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6EE1" w14:textId="29E4BD71" w:rsidR="00D90B47" w:rsidRDefault="00D90B47" w:rsidP="004D29D1">
      <w:pPr>
        <w:spacing w:line="360" w:lineRule="auto"/>
        <w:rPr>
          <w:b/>
        </w:rPr>
      </w:pPr>
    </w:p>
    <w:p w14:paraId="4D81A9D2" w14:textId="77777777" w:rsidR="00D90B47" w:rsidRDefault="00D90B47" w:rsidP="004D29D1">
      <w:pPr>
        <w:spacing w:line="360" w:lineRule="auto"/>
        <w:rPr>
          <w:b/>
        </w:rPr>
      </w:pPr>
    </w:p>
    <w:p w14:paraId="025CAF57" w14:textId="77777777" w:rsidR="00D90B47" w:rsidRDefault="00D90B47" w:rsidP="004D29D1">
      <w:pPr>
        <w:spacing w:line="360" w:lineRule="auto"/>
        <w:rPr>
          <w:b/>
        </w:rPr>
      </w:pPr>
    </w:p>
    <w:p w14:paraId="3CC8CD2A" w14:textId="336403B6" w:rsidR="00936E4D" w:rsidRDefault="00171424" w:rsidP="00171424">
      <w:pPr>
        <w:spacing w:before="280" w:line="360" w:lineRule="auto"/>
        <w:jc w:val="both"/>
        <w:rPr>
          <w:rFonts w:ascii="Courier New" w:hAnsi="Courier New" w:cs="Courier New"/>
          <w:b/>
          <w:bCs/>
        </w:rPr>
      </w:pPr>
      <w:r w:rsidRPr="00171424">
        <w:rPr>
          <w:rFonts w:ascii="Courier New" w:hAnsi="Courier New" w:cs="Courier New"/>
          <w:b/>
          <w:bCs/>
        </w:rPr>
        <w:t xml:space="preserve">BEURTEILUNGSBOGEN FÜR DAS SCHÜLERBETRIEBSPRAKTIKUM </w:t>
      </w:r>
    </w:p>
    <w:p w14:paraId="564BF16D" w14:textId="77ED8E18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>NAME, VORNAME</w:t>
      </w:r>
      <w:r>
        <w:rPr>
          <w:rFonts w:ascii="Courier New" w:hAnsi="Courier New" w:cs="Courier New"/>
          <w:b/>
          <w:bCs/>
          <w:sz w:val="21"/>
          <w:szCs w:val="21"/>
        </w:rPr>
        <w:t>:</w:t>
      </w: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0"/>
    </w:p>
    <w:p w14:paraId="54A4436D" w14:textId="2C7C3AF1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 xml:space="preserve">KLASSE: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1"/>
    </w:p>
    <w:p w14:paraId="2ACB746D" w14:textId="64F2DC24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 xml:space="preserve">ZEITRAUM: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2"/>
    </w:p>
    <w:p w14:paraId="5CB161EA" w14:textId="65B6DFC1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 xml:space="preserve">FIRMA / UNTERNEHMEN: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3"/>
    </w:p>
    <w:p w14:paraId="0D379B95" w14:textId="77777777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14:paraId="3DD1208A" w14:textId="5C230562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 xml:space="preserve">FEHLTAGE: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4"/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  <w:t xml:space="preserve">    ENTSCHULDIGT: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5"/>
      <w:r>
        <w:rPr>
          <w:rFonts w:ascii="Courier New" w:hAnsi="Courier New" w:cs="Courier New"/>
          <w:b/>
          <w:bCs/>
          <w:sz w:val="21"/>
          <w:szCs w:val="21"/>
        </w:rPr>
        <w:t xml:space="preserve"> </w:t>
      </w:r>
      <w:r>
        <w:rPr>
          <w:rFonts w:ascii="Courier New" w:hAnsi="Courier New" w:cs="Courier New"/>
          <w:b/>
          <w:bCs/>
          <w:sz w:val="21"/>
          <w:szCs w:val="21"/>
        </w:rPr>
        <w:tab/>
        <w:t xml:space="preserve">     UNENTSCHULDIGT: 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Courier New" w:hAnsi="Courier New" w:cs="Courier New"/>
          <w:b/>
          <w:bCs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b/>
          <w:bCs/>
          <w:sz w:val="21"/>
          <w:szCs w:val="21"/>
        </w:rPr>
      </w:r>
      <w:r>
        <w:rPr>
          <w:rFonts w:ascii="Courier New" w:hAnsi="Courier New" w:cs="Courier New"/>
          <w:b/>
          <w:bCs/>
          <w:sz w:val="21"/>
          <w:szCs w:val="21"/>
        </w:rPr>
        <w:fldChar w:fldCharType="separate"/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noProof/>
          <w:sz w:val="21"/>
          <w:szCs w:val="21"/>
        </w:rPr>
        <w:t> </w:t>
      </w:r>
      <w:r>
        <w:rPr>
          <w:rFonts w:ascii="Courier New" w:hAnsi="Courier New" w:cs="Courier New"/>
          <w:b/>
          <w:bCs/>
          <w:sz w:val="21"/>
          <w:szCs w:val="21"/>
        </w:rPr>
        <w:fldChar w:fldCharType="end"/>
      </w:r>
      <w:bookmarkEnd w:id="6"/>
    </w:p>
    <w:p w14:paraId="7BFFC08A" w14:textId="77777777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14:paraId="647DD68E" w14:textId="77777777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14:paraId="20B60F54" w14:textId="1DEA8683" w:rsidR="00E131AC" w:rsidRPr="00E131AC" w:rsidRDefault="00171424" w:rsidP="00E131AC">
      <w:pPr>
        <w:rPr>
          <w:rFonts w:ascii="Courier New" w:hAnsi="Courier New" w:cs="Courier New"/>
          <w:sz w:val="13"/>
          <w:szCs w:val="13"/>
        </w:rPr>
      </w:pPr>
      <w:r>
        <w:rPr>
          <w:rFonts w:ascii="Courier New" w:hAnsi="Courier New" w:cs="Courier New"/>
          <w:b/>
          <w:bCs/>
          <w:sz w:val="21"/>
          <w:szCs w:val="21"/>
        </w:rPr>
        <w:t>KRITERIEN:</w:t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</w:r>
      <w:r w:rsidR="00E131AC">
        <w:rPr>
          <w:rFonts w:ascii="Courier New" w:hAnsi="Courier New" w:cs="Courier New"/>
          <w:b/>
          <w:bCs/>
          <w:sz w:val="21"/>
          <w:szCs w:val="21"/>
        </w:rPr>
        <w:tab/>
        <w:t xml:space="preserve">    </w:t>
      </w:r>
      <w:r w:rsidR="00E131AC" w:rsidRPr="00E131AC">
        <w:rPr>
          <w:rFonts w:ascii="Courier New" w:hAnsi="Courier New" w:cs="Courier New"/>
          <w:sz w:val="13"/>
          <w:szCs w:val="13"/>
        </w:rPr>
        <w:t>wird positiv</w:t>
      </w:r>
      <w:r w:rsidR="00E131AC">
        <w:rPr>
          <w:rFonts w:ascii="Courier New" w:hAnsi="Courier New" w:cs="Courier New"/>
          <w:sz w:val="13"/>
          <w:szCs w:val="13"/>
        </w:rPr>
        <w:tab/>
      </w:r>
      <w:r w:rsidR="00E131AC">
        <w:rPr>
          <w:rFonts w:ascii="Courier New" w:hAnsi="Courier New" w:cs="Courier New"/>
          <w:sz w:val="13"/>
          <w:szCs w:val="13"/>
        </w:rPr>
        <w:tab/>
        <w:t xml:space="preserve">  wird negativ </w:t>
      </w:r>
    </w:p>
    <w:p w14:paraId="00567D36" w14:textId="019121E9" w:rsidR="00171424" w:rsidRPr="00E131AC" w:rsidRDefault="00E131AC" w:rsidP="00E131AC">
      <w:pPr>
        <w:ind w:left="5664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sz w:val="13"/>
          <w:szCs w:val="13"/>
        </w:rPr>
        <w:t xml:space="preserve">        b</w:t>
      </w:r>
      <w:r w:rsidRPr="00E131AC">
        <w:rPr>
          <w:rFonts w:ascii="Courier New" w:hAnsi="Courier New" w:cs="Courier New"/>
          <w:sz w:val="13"/>
          <w:szCs w:val="13"/>
        </w:rPr>
        <w:t>ewertet</w:t>
      </w:r>
      <w:r>
        <w:rPr>
          <w:rFonts w:ascii="Courier New" w:hAnsi="Courier New" w:cs="Courier New"/>
          <w:sz w:val="13"/>
          <w:szCs w:val="13"/>
        </w:rPr>
        <w:t xml:space="preserve">                        b</w:t>
      </w:r>
      <w:r w:rsidRPr="00E131AC">
        <w:rPr>
          <w:rFonts w:ascii="Courier New" w:hAnsi="Courier New" w:cs="Courier New"/>
          <w:sz w:val="13"/>
          <w:szCs w:val="13"/>
        </w:rPr>
        <w:t>ewertet</w:t>
      </w:r>
    </w:p>
    <w:p w14:paraId="609619FE" w14:textId="1B6996F7" w:rsidR="00E131AC" w:rsidRPr="00E131AC" w:rsidRDefault="00E131AC" w:rsidP="00171424">
      <w:pPr>
        <w:spacing w:line="360" w:lineRule="auto"/>
        <w:jc w:val="both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>
        <w:rPr>
          <w:rFonts w:ascii="Courier New" w:hAnsi="Courier New" w:cs="Courier New"/>
          <w:b/>
          <w:bCs/>
          <w:sz w:val="21"/>
          <w:szCs w:val="21"/>
        </w:rPr>
        <w:tab/>
      </w:r>
      <w:r w:rsidRPr="00E131AC">
        <w:rPr>
          <w:rFonts w:ascii="Courier New" w:hAnsi="Courier New" w:cs="Courier New"/>
          <w:sz w:val="21"/>
          <w:szCs w:val="21"/>
        </w:rPr>
        <w:t>++</w:t>
      </w:r>
      <w:r w:rsidRPr="00E131AC">
        <w:rPr>
          <w:rFonts w:ascii="Courier New" w:hAnsi="Courier New" w:cs="Courier New"/>
          <w:sz w:val="21"/>
          <w:szCs w:val="21"/>
        </w:rPr>
        <w:tab/>
        <w:t>+</w:t>
      </w:r>
      <w:r w:rsidRPr="00E131AC">
        <w:rPr>
          <w:rFonts w:ascii="Courier New" w:hAnsi="Courier New" w:cs="Courier New"/>
          <w:sz w:val="21"/>
          <w:szCs w:val="21"/>
        </w:rPr>
        <w:tab/>
        <w:t>0</w:t>
      </w:r>
      <w:r w:rsidRPr="00E131AC">
        <w:rPr>
          <w:rFonts w:ascii="Courier New" w:hAnsi="Courier New" w:cs="Courier New"/>
          <w:sz w:val="21"/>
          <w:szCs w:val="21"/>
        </w:rPr>
        <w:tab/>
        <w:t>-</w:t>
      </w:r>
      <w:r w:rsidRPr="00E131AC">
        <w:rPr>
          <w:rFonts w:ascii="Courier New" w:hAnsi="Courier New" w:cs="Courier New"/>
          <w:sz w:val="21"/>
          <w:szCs w:val="21"/>
        </w:rPr>
        <w:tab/>
        <w:t>--</w:t>
      </w:r>
    </w:p>
    <w:p w14:paraId="33445968" w14:textId="3EBF11B7" w:rsid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>
        <w:rPr>
          <w:rFonts w:ascii="Courier New" w:hAnsi="Courier New" w:cs="Courier New"/>
          <w:b/>
          <w:bCs/>
          <w:sz w:val="21"/>
          <w:szCs w:val="21"/>
        </w:rPr>
        <w:t xml:space="preserve">1. Lösung übertragener Aufgaben </w:t>
      </w:r>
    </w:p>
    <w:p w14:paraId="77C3CFD7" w14:textId="2D4ED55C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171424">
        <w:rPr>
          <w:rFonts w:ascii="Courier New" w:hAnsi="Courier New" w:cs="Courier New"/>
          <w:sz w:val="20"/>
          <w:szCs w:val="20"/>
        </w:rPr>
        <w:t xml:space="preserve">Wie wurden die vermittelten bzw. erworbenen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7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8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Kontrollkästchen3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9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4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0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5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1"/>
    </w:p>
    <w:p w14:paraId="74683134" w14:textId="4B2579F0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171424">
        <w:rPr>
          <w:rFonts w:ascii="Courier New" w:hAnsi="Courier New" w:cs="Courier New"/>
          <w:sz w:val="20"/>
          <w:szCs w:val="20"/>
        </w:rPr>
        <w:t xml:space="preserve">Fähigkeiten und Kenntnisse angewendet? </w:t>
      </w:r>
    </w:p>
    <w:p w14:paraId="37FF631F" w14:textId="05C75CCC" w:rsidR="00171424" w:rsidRP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2. Interesse und Lernbereitschaft </w:t>
      </w:r>
    </w:p>
    <w:p w14:paraId="033CA4F2" w14:textId="6EDE7657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Wie werden das Interesse und die Lernbereitschaft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6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2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7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3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8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4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9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5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0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6"/>
    </w:p>
    <w:p w14:paraId="4480C2A9" w14:textId="6BBC12F3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gegenüber betrieblichen Belangen bewertet? </w:t>
      </w:r>
    </w:p>
    <w:p w14:paraId="6C6B60CD" w14:textId="6DC47CEB" w:rsidR="00171424" w:rsidRP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3. Geschicklichkeit </w:t>
      </w:r>
    </w:p>
    <w:p w14:paraId="0F1ED73E" w14:textId="20ACAE86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Wurde geschickt und sicher mit Werkzeugen,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11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7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2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8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3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19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4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0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5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1"/>
    </w:p>
    <w:p w14:paraId="61EDC643" w14:textId="77F863F0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Maschinen und Material umgegangen? </w:t>
      </w:r>
    </w:p>
    <w:p w14:paraId="40BBBD2D" w14:textId="023D5F95" w:rsidR="00171424" w:rsidRP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4. Auffassungsgabe </w:t>
      </w:r>
    </w:p>
    <w:p w14:paraId="002B74B5" w14:textId="74CDFEAC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Wie schnell und sicher wurden Anweisungen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16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2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17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3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18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4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19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5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20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6"/>
    </w:p>
    <w:p w14:paraId="1C0C300E" w14:textId="7ECC56D0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und Sachzusammenhänge erfasst? </w:t>
      </w:r>
    </w:p>
    <w:p w14:paraId="26678FAD" w14:textId="21A941D2" w:rsidR="00171424" w:rsidRPr="00171424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5. Team / Teamgeist </w:t>
      </w:r>
    </w:p>
    <w:p w14:paraId="7A06E26F" w14:textId="52AA88FA" w:rsid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Wurde durch das Verhalten die Bereitschaft 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21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7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22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8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23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29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24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30"/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25"/>
      <w:r>
        <w:rPr>
          <w:rFonts w:ascii="Courier New" w:hAnsi="Courier New" w:cs="Courier New"/>
          <w:sz w:val="20"/>
          <w:szCs w:val="20"/>
        </w:rPr>
        <w:instrText xml:space="preserve"> FORMCHECKBOX </w:instrText>
      </w:r>
      <w:r w:rsidR="008A74ED">
        <w:rPr>
          <w:rFonts w:ascii="Courier New" w:hAnsi="Courier New" w:cs="Courier New"/>
          <w:sz w:val="20"/>
          <w:szCs w:val="20"/>
        </w:rPr>
      </w:r>
      <w:r w:rsidR="008A74ED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sz w:val="20"/>
          <w:szCs w:val="20"/>
        </w:rPr>
        <w:fldChar w:fldCharType="end"/>
      </w:r>
      <w:bookmarkEnd w:id="31"/>
    </w:p>
    <w:p w14:paraId="6B9E0BAE" w14:textId="7209B8E3" w:rsidR="00171424" w:rsidRPr="00171424" w:rsidRDefault="00171424" w:rsidP="0017142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gezeigt, mit anderen zusammenzuarbeiten? </w:t>
      </w:r>
    </w:p>
    <w:p w14:paraId="72012EB1" w14:textId="77777777" w:rsidR="00171424" w:rsidRPr="00171424" w:rsidRDefault="00171424" w:rsidP="00171424">
      <w:pPr>
        <w:spacing w:before="280"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14:paraId="3DFF3FFF" w14:textId="440E5F94" w:rsidR="00001311" w:rsidRDefault="00171424" w:rsidP="00171424">
      <w:pPr>
        <w:spacing w:line="360" w:lineRule="auto"/>
        <w:jc w:val="both"/>
        <w:rPr>
          <w:rFonts w:ascii="Courier New" w:hAnsi="Courier New" w:cs="Courier New"/>
          <w:b/>
          <w:bCs/>
          <w:sz w:val="21"/>
          <w:szCs w:val="21"/>
        </w:rPr>
      </w:pPr>
      <w:r w:rsidRPr="00171424">
        <w:rPr>
          <w:rFonts w:ascii="Courier New" w:hAnsi="Courier New" w:cs="Courier New"/>
          <w:b/>
          <w:bCs/>
          <w:sz w:val="21"/>
          <w:szCs w:val="21"/>
        </w:rPr>
        <w:t xml:space="preserve">BEMERKUNGEN: </w:t>
      </w:r>
    </w:p>
    <w:p w14:paraId="2D9907CB" w14:textId="3E9E1EE5" w:rsidR="00001311" w:rsidRPr="00001311" w:rsidRDefault="00171424" w:rsidP="00001311">
      <w:pPr>
        <w:rPr>
          <w:rFonts w:ascii="Courier New" w:hAnsi="Courier New" w:cs="Courier New"/>
        </w:rPr>
      </w:pPr>
      <w:r>
        <w:rPr>
          <w:rFonts w:ascii="Courier New" w:hAnsi="Courier New" w:cs="Courier New"/>
          <w:sz w:val="21"/>
          <w:szCs w:val="21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2" w:name="Text8"/>
      <w:r>
        <w:rPr>
          <w:rFonts w:ascii="Courier New" w:hAnsi="Courier New" w:cs="Courier New"/>
          <w:sz w:val="21"/>
          <w:szCs w:val="21"/>
        </w:rPr>
        <w:instrText xml:space="preserve"> FORMTEXT </w:instrText>
      </w:r>
      <w:r>
        <w:rPr>
          <w:rFonts w:ascii="Courier New" w:hAnsi="Courier New" w:cs="Courier New"/>
          <w:sz w:val="21"/>
          <w:szCs w:val="21"/>
        </w:rPr>
      </w:r>
      <w:r>
        <w:rPr>
          <w:rFonts w:ascii="Courier New" w:hAnsi="Courier New" w:cs="Courier New"/>
          <w:sz w:val="21"/>
          <w:szCs w:val="21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</w:rPr>
        <w:t> </w:t>
      </w:r>
      <w:r>
        <w:rPr>
          <w:rFonts w:ascii="Courier New" w:hAnsi="Courier New" w:cs="Courier New"/>
          <w:noProof/>
          <w:sz w:val="21"/>
          <w:szCs w:val="21"/>
        </w:rPr>
        <w:t> </w:t>
      </w:r>
      <w:r>
        <w:rPr>
          <w:rFonts w:ascii="Courier New" w:hAnsi="Courier New" w:cs="Courier New"/>
          <w:noProof/>
          <w:sz w:val="21"/>
          <w:szCs w:val="21"/>
        </w:rPr>
        <w:t> </w:t>
      </w:r>
      <w:r>
        <w:rPr>
          <w:rFonts w:ascii="Courier New" w:hAnsi="Courier New" w:cs="Courier New"/>
          <w:noProof/>
          <w:sz w:val="21"/>
          <w:szCs w:val="21"/>
        </w:rPr>
        <w:t> </w:t>
      </w:r>
      <w:r>
        <w:rPr>
          <w:rFonts w:ascii="Courier New" w:hAnsi="Courier New" w:cs="Courier New"/>
          <w:noProof/>
          <w:sz w:val="21"/>
          <w:szCs w:val="21"/>
        </w:rPr>
        <w:t> </w:t>
      </w:r>
      <w:r>
        <w:rPr>
          <w:rFonts w:ascii="Courier New" w:hAnsi="Courier New" w:cs="Courier New"/>
          <w:sz w:val="21"/>
          <w:szCs w:val="21"/>
        </w:rPr>
        <w:fldChar w:fldCharType="end"/>
      </w:r>
      <w:bookmarkEnd w:id="32"/>
    </w:p>
    <w:p w14:paraId="61E75027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0CEE8D05" w14:textId="77777777" w:rsidR="00001311" w:rsidRDefault="00001311" w:rsidP="00001311">
      <w:pPr>
        <w:rPr>
          <w:rFonts w:ascii="Courier New" w:hAnsi="Courier New" w:cs="Courier New"/>
        </w:rPr>
      </w:pPr>
    </w:p>
    <w:p w14:paraId="24EC3E31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7B4827F9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1F76A048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6BE48925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561EB273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0223FD08" w14:textId="77777777" w:rsidR="00001311" w:rsidRPr="00001311" w:rsidRDefault="00001311" w:rsidP="00001311">
      <w:pPr>
        <w:rPr>
          <w:rFonts w:ascii="Courier New" w:hAnsi="Courier New" w:cs="Courier New"/>
        </w:rPr>
      </w:pPr>
    </w:p>
    <w:p w14:paraId="01318179" w14:textId="54C1FBAE" w:rsidR="00001311" w:rsidRPr="00001311" w:rsidRDefault="00171424" w:rsidP="0000131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</w:p>
    <w:p w14:paraId="416C5C21" w14:textId="5FDA376D" w:rsidR="00001311" w:rsidRPr="002E7671" w:rsidRDefault="006720C7" w:rsidP="00171424">
      <w:pPr>
        <w:tabs>
          <w:tab w:val="left" w:pos="2539"/>
        </w:tabs>
        <w:rPr>
          <w:rFonts w:ascii="Courier New" w:hAnsi="Courier New" w:cs="Courier New"/>
          <w:sz w:val="21"/>
          <w:szCs w:val="21"/>
        </w:rPr>
      </w:pPr>
      <w:r w:rsidRPr="002E7671">
        <w:rPr>
          <w:rFonts w:ascii="Courier New" w:hAnsi="Courier New" w:cs="Courier New"/>
          <w:sz w:val="21"/>
          <w:szCs w:val="21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3" w:name="Text11"/>
      <w:r w:rsidRPr="002E7671">
        <w:rPr>
          <w:rFonts w:ascii="Courier New" w:hAnsi="Courier New" w:cs="Courier New"/>
          <w:sz w:val="21"/>
          <w:szCs w:val="21"/>
        </w:rPr>
        <w:instrText xml:space="preserve"> FORMTEXT </w:instrText>
      </w:r>
      <w:r w:rsidRPr="002E7671">
        <w:rPr>
          <w:rFonts w:ascii="Courier New" w:hAnsi="Courier New" w:cs="Courier New"/>
          <w:sz w:val="21"/>
          <w:szCs w:val="21"/>
        </w:rPr>
      </w:r>
      <w:r w:rsidRPr="002E7671">
        <w:rPr>
          <w:rFonts w:ascii="Courier New" w:hAnsi="Courier New" w:cs="Courier New"/>
          <w:sz w:val="21"/>
          <w:szCs w:val="21"/>
        </w:rPr>
        <w:fldChar w:fldCharType="separate"/>
      </w:r>
      <w:r w:rsidRPr="002E7671">
        <w:rPr>
          <w:rFonts w:ascii="Courier New" w:hAnsi="Courier New" w:cs="Courier New"/>
          <w:noProof/>
          <w:sz w:val="21"/>
          <w:szCs w:val="21"/>
        </w:rPr>
        <w:t> </w:t>
      </w:r>
      <w:r w:rsidRPr="002E7671">
        <w:rPr>
          <w:rFonts w:ascii="Courier New" w:hAnsi="Courier New" w:cs="Courier New"/>
          <w:noProof/>
          <w:sz w:val="21"/>
          <w:szCs w:val="21"/>
        </w:rPr>
        <w:t> </w:t>
      </w:r>
      <w:r w:rsidRPr="002E7671">
        <w:rPr>
          <w:rFonts w:ascii="Courier New" w:hAnsi="Courier New" w:cs="Courier New"/>
          <w:noProof/>
          <w:sz w:val="21"/>
          <w:szCs w:val="21"/>
        </w:rPr>
        <w:t> </w:t>
      </w:r>
      <w:r w:rsidRPr="002E7671">
        <w:rPr>
          <w:rFonts w:ascii="Courier New" w:hAnsi="Courier New" w:cs="Courier New"/>
          <w:noProof/>
          <w:sz w:val="21"/>
          <w:szCs w:val="21"/>
        </w:rPr>
        <w:t> </w:t>
      </w:r>
      <w:r w:rsidRPr="002E7671">
        <w:rPr>
          <w:rFonts w:ascii="Courier New" w:hAnsi="Courier New" w:cs="Courier New"/>
          <w:noProof/>
          <w:sz w:val="21"/>
          <w:szCs w:val="21"/>
        </w:rPr>
        <w:t> </w:t>
      </w:r>
      <w:r w:rsidRPr="002E7671">
        <w:rPr>
          <w:rFonts w:ascii="Courier New" w:hAnsi="Courier New" w:cs="Courier New"/>
          <w:sz w:val="21"/>
          <w:szCs w:val="21"/>
        </w:rPr>
        <w:fldChar w:fldCharType="end"/>
      </w:r>
      <w:bookmarkEnd w:id="33"/>
      <w:r w:rsidR="00171424" w:rsidRPr="002E7671">
        <w:rPr>
          <w:rFonts w:ascii="Courier New" w:hAnsi="Courier New" w:cs="Courier New"/>
          <w:sz w:val="21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34" w:name="Text9"/>
      <w:r w:rsidR="00171424" w:rsidRPr="002E7671">
        <w:rPr>
          <w:rFonts w:ascii="Courier New" w:hAnsi="Courier New" w:cs="Courier New"/>
          <w:sz w:val="21"/>
          <w:szCs w:val="21"/>
        </w:rPr>
        <w:instrText xml:space="preserve"> FORMTEXT </w:instrText>
      </w:r>
      <w:r w:rsidR="008A74ED">
        <w:rPr>
          <w:rFonts w:ascii="Courier New" w:hAnsi="Courier New" w:cs="Courier New"/>
          <w:sz w:val="21"/>
          <w:szCs w:val="21"/>
        </w:rPr>
      </w:r>
      <w:r w:rsidR="008A74ED">
        <w:rPr>
          <w:rFonts w:ascii="Courier New" w:hAnsi="Courier New" w:cs="Courier New"/>
          <w:sz w:val="21"/>
          <w:szCs w:val="21"/>
        </w:rPr>
        <w:fldChar w:fldCharType="separate"/>
      </w:r>
      <w:r w:rsidR="00171424" w:rsidRPr="002E7671">
        <w:rPr>
          <w:rFonts w:ascii="Courier New" w:hAnsi="Courier New" w:cs="Courier New"/>
          <w:sz w:val="21"/>
          <w:szCs w:val="21"/>
        </w:rPr>
        <w:fldChar w:fldCharType="end"/>
      </w:r>
      <w:bookmarkEnd w:id="34"/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171424" w:rsidRPr="002E7671">
        <w:rPr>
          <w:rFonts w:ascii="Courier New" w:hAnsi="Courier New" w:cs="Courier New"/>
          <w:sz w:val="21"/>
          <w:szCs w:val="21"/>
        </w:rPr>
        <w:tab/>
      </w:r>
      <w:r w:rsidR="002E7671" w:rsidRPr="002E7671">
        <w:rPr>
          <w:rFonts w:ascii="Courier New" w:hAnsi="Courier New" w:cs="Courier New"/>
          <w:sz w:val="21"/>
          <w:szCs w:val="21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5" w:name="Text12"/>
      <w:r w:rsidR="002E7671" w:rsidRPr="002E7671">
        <w:rPr>
          <w:rFonts w:ascii="Courier New" w:hAnsi="Courier New" w:cs="Courier New"/>
          <w:sz w:val="21"/>
          <w:szCs w:val="21"/>
        </w:rPr>
        <w:instrText xml:space="preserve"> FORMTEXT </w:instrText>
      </w:r>
      <w:r w:rsidR="002E7671" w:rsidRPr="002E7671">
        <w:rPr>
          <w:rFonts w:ascii="Courier New" w:hAnsi="Courier New" w:cs="Courier New"/>
          <w:sz w:val="21"/>
          <w:szCs w:val="21"/>
        </w:rPr>
      </w:r>
      <w:r w:rsidR="002E7671" w:rsidRPr="002E7671">
        <w:rPr>
          <w:rFonts w:ascii="Courier New" w:hAnsi="Courier New" w:cs="Courier New"/>
          <w:sz w:val="21"/>
          <w:szCs w:val="21"/>
        </w:rPr>
        <w:fldChar w:fldCharType="separate"/>
      </w:r>
      <w:r w:rsidR="002E7671" w:rsidRPr="002E7671">
        <w:rPr>
          <w:rFonts w:ascii="Courier New" w:hAnsi="Courier New" w:cs="Courier New"/>
          <w:noProof/>
          <w:sz w:val="21"/>
          <w:szCs w:val="21"/>
        </w:rPr>
        <w:t> </w:t>
      </w:r>
      <w:r w:rsidR="002E7671" w:rsidRPr="002E7671">
        <w:rPr>
          <w:rFonts w:ascii="Courier New" w:hAnsi="Courier New" w:cs="Courier New"/>
          <w:noProof/>
          <w:sz w:val="21"/>
          <w:szCs w:val="21"/>
        </w:rPr>
        <w:t> </w:t>
      </w:r>
      <w:r w:rsidR="002E7671" w:rsidRPr="002E7671">
        <w:rPr>
          <w:rFonts w:ascii="Courier New" w:hAnsi="Courier New" w:cs="Courier New"/>
          <w:noProof/>
          <w:sz w:val="21"/>
          <w:szCs w:val="21"/>
        </w:rPr>
        <w:t> </w:t>
      </w:r>
      <w:r w:rsidR="002E7671" w:rsidRPr="002E7671">
        <w:rPr>
          <w:rFonts w:ascii="Courier New" w:hAnsi="Courier New" w:cs="Courier New"/>
          <w:noProof/>
          <w:sz w:val="21"/>
          <w:szCs w:val="21"/>
        </w:rPr>
        <w:t> </w:t>
      </w:r>
      <w:r w:rsidR="002E7671" w:rsidRPr="002E7671">
        <w:rPr>
          <w:rFonts w:ascii="Courier New" w:hAnsi="Courier New" w:cs="Courier New"/>
          <w:noProof/>
          <w:sz w:val="21"/>
          <w:szCs w:val="21"/>
        </w:rPr>
        <w:t> </w:t>
      </w:r>
      <w:r w:rsidR="002E7671" w:rsidRPr="002E7671">
        <w:rPr>
          <w:rFonts w:ascii="Courier New" w:hAnsi="Courier New" w:cs="Courier New"/>
          <w:sz w:val="21"/>
          <w:szCs w:val="21"/>
        </w:rPr>
        <w:fldChar w:fldCharType="end"/>
      </w:r>
      <w:bookmarkEnd w:id="35"/>
    </w:p>
    <w:p w14:paraId="077FD718" w14:textId="46F4EA80" w:rsidR="00001311" w:rsidRPr="002E7671" w:rsidRDefault="00171424" w:rsidP="00001311">
      <w:pPr>
        <w:tabs>
          <w:tab w:val="left" w:pos="3982"/>
        </w:tabs>
        <w:rPr>
          <w:rFonts w:ascii="Courier New" w:hAnsi="Courier New" w:cs="Courier New"/>
          <w:b/>
          <w:bCs/>
          <w:sz w:val="21"/>
          <w:szCs w:val="21"/>
        </w:rPr>
      </w:pPr>
      <w:r w:rsidRPr="002E7671">
        <w:rPr>
          <w:rFonts w:ascii="Courier New" w:hAnsi="Courier New" w:cs="Courier New"/>
          <w:b/>
          <w:bCs/>
          <w:sz w:val="21"/>
          <w:szCs w:val="21"/>
        </w:rPr>
        <w:t>Datum</w:t>
      </w:r>
      <w:r w:rsidRPr="002E7671">
        <w:rPr>
          <w:rFonts w:ascii="Courier New" w:hAnsi="Courier New" w:cs="Courier New"/>
          <w:b/>
          <w:bCs/>
          <w:sz w:val="21"/>
          <w:szCs w:val="21"/>
        </w:rPr>
        <w:tab/>
      </w:r>
      <w:r w:rsidRPr="002E7671">
        <w:rPr>
          <w:rFonts w:ascii="Courier New" w:hAnsi="Courier New" w:cs="Courier New"/>
          <w:b/>
          <w:bCs/>
          <w:sz w:val="21"/>
          <w:szCs w:val="21"/>
        </w:rPr>
        <w:tab/>
      </w:r>
      <w:r w:rsidRPr="002E7671">
        <w:rPr>
          <w:rFonts w:ascii="Courier New" w:hAnsi="Courier New" w:cs="Courier New"/>
          <w:b/>
          <w:bCs/>
          <w:sz w:val="21"/>
          <w:szCs w:val="21"/>
        </w:rPr>
        <w:tab/>
      </w:r>
      <w:r w:rsidRPr="002E7671">
        <w:rPr>
          <w:rFonts w:ascii="Courier New" w:hAnsi="Courier New" w:cs="Courier New"/>
          <w:b/>
          <w:bCs/>
          <w:sz w:val="21"/>
          <w:szCs w:val="21"/>
        </w:rPr>
        <w:tab/>
      </w:r>
      <w:r w:rsidRPr="002E7671">
        <w:rPr>
          <w:rFonts w:ascii="Courier New" w:hAnsi="Courier New" w:cs="Courier New"/>
          <w:b/>
          <w:bCs/>
          <w:sz w:val="21"/>
          <w:szCs w:val="21"/>
        </w:rPr>
        <w:tab/>
        <w:t xml:space="preserve">Unterschrift / Stempel </w:t>
      </w:r>
    </w:p>
    <w:sectPr w:rsidR="00001311" w:rsidRPr="002E7671" w:rsidSect="00171424">
      <w:headerReference w:type="default" r:id="rId7"/>
      <w:headerReference w:type="first" r:id="rId8"/>
      <w:pgSz w:w="11906" w:h="16838"/>
      <w:pgMar w:top="1134" w:right="1134" w:bottom="284" w:left="1134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9DA5C" w14:textId="77777777" w:rsidR="00FF7FF0" w:rsidRDefault="00FF7FF0">
      <w:r>
        <w:separator/>
      </w:r>
    </w:p>
  </w:endnote>
  <w:endnote w:type="continuationSeparator" w:id="0">
    <w:p w14:paraId="1EF4EF4E" w14:textId="77777777" w:rsidR="00FF7FF0" w:rsidRDefault="00FF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D33D22-34A0-438B-8128-2975ED86FD7A}"/>
    <w:embedBold r:id="rId2" w:fontKey="{BA5B746F-DD9B-4C66-A986-56CB0E600CDB}"/>
    <w:embedItalic r:id="rId3" w:fontKey="{111E7DF5-B614-4075-9B62-CDA56A6C06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0F68F1E-6C53-4EDE-B2F2-A078009796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2EAB145-10A0-4325-A51E-A58E8E41F6A4}"/>
    <w:embedBold r:id="rId6" w:fontKey="{37114F19-C75C-4395-B50A-C76A40549C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27A66F4-126F-49C6-9071-942064FA70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18A094-0B87-4910-81A8-6CB83AEEF1D9}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823EFF10-5FBA-40DD-8856-DFD4B0DED7A6}"/>
    <w:embedItalic r:id="rId10" w:fontKey="{A9C30286-9F6F-41DB-BFE4-0E6220539A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CF88C3C-448C-47A6-A466-495BC7E67A82}"/>
    <w:embedItalic r:id="rId12" w:fontKey="{19488F36-B496-4E3E-83A4-028394E238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09B9CAC8-AD83-43E6-98E6-37FDD36801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42466" w14:textId="77777777" w:rsidR="00FF7FF0" w:rsidRDefault="00FF7FF0">
      <w:r>
        <w:separator/>
      </w:r>
    </w:p>
  </w:footnote>
  <w:footnote w:type="continuationSeparator" w:id="0">
    <w:p w14:paraId="66739BB1" w14:textId="77777777" w:rsidR="00FF7FF0" w:rsidRDefault="00FF7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4F12" w14:textId="20C89C6F" w:rsidR="00001311" w:rsidRDefault="00001311">
    <w:pPr>
      <w:pStyle w:val="Kopfzeile"/>
    </w:pPr>
    <w:r>
      <w:rPr>
        <w:rFonts w:ascii="Courier New" w:hAnsi="Courier New" w:cs="Courier New"/>
        <w:b/>
        <w:bCs/>
        <w:noProof/>
      </w:rPr>
      <w:drawing>
        <wp:anchor distT="0" distB="0" distL="114300" distR="114300" simplePos="0" relativeHeight="251661312" behindDoc="1" locked="1" layoutInCell="1" allowOverlap="1" wp14:anchorId="4B260971" wp14:editId="0FA04DF4">
          <wp:simplePos x="0" y="0"/>
          <wp:positionH relativeFrom="column">
            <wp:posOffset>-733425</wp:posOffset>
          </wp:positionH>
          <wp:positionV relativeFrom="page">
            <wp:posOffset>8890</wp:posOffset>
          </wp:positionV>
          <wp:extent cx="7577455" cy="10691495"/>
          <wp:effectExtent l="0" t="0" r="4445" b="1905"/>
          <wp:wrapNone/>
          <wp:docPr id="752906247" name="Grafik 752906247" descr="Ein Bild, das Grafiken, Grafikdesign, Screenshot, Farbigkei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330555" name="Grafik 2" descr="Ein Bild, das Grafiken, Grafikdesign, Screenshot, Farbigkeit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3928" w14:textId="35DB29D2" w:rsidR="00571271" w:rsidRDefault="0057127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E03435" wp14:editId="287CCAA7">
          <wp:simplePos x="0" y="0"/>
          <wp:positionH relativeFrom="column">
            <wp:posOffset>-733778</wp:posOffset>
          </wp:positionH>
          <wp:positionV relativeFrom="paragraph">
            <wp:posOffset>-463479</wp:posOffset>
          </wp:positionV>
          <wp:extent cx="7555230" cy="10688400"/>
          <wp:effectExtent l="0" t="0" r="1270" b="5080"/>
          <wp:wrapNone/>
          <wp:docPr id="2" name="Grafik 8" descr="Ein Bild, das Screenshot, Grafikdesign, Grafiken, Farbigkeit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Ein Bild, das Screenshot, Grafikdesign, Grafiken, Farbigkeit enthält.&#10;&#10;Automatisch generierte Beschreibu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6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26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26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79C3EFF"/>
    <w:multiLevelType w:val="multilevel"/>
    <w:tmpl w:val="1856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2907299">
    <w:abstractNumId w:val="0"/>
  </w:num>
  <w:num w:numId="2" w16cid:durableId="1045519722">
    <w:abstractNumId w:val="1"/>
  </w:num>
  <w:num w:numId="3" w16cid:durableId="105928940">
    <w:abstractNumId w:val="2"/>
  </w:num>
  <w:num w:numId="4" w16cid:durableId="338120292">
    <w:abstractNumId w:val="3"/>
  </w:num>
  <w:num w:numId="5" w16cid:durableId="513690849">
    <w:abstractNumId w:val="4"/>
  </w:num>
  <w:num w:numId="6" w16cid:durableId="160317635">
    <w:abstractNumId w:val="5"/>
  </w:num>
  <w:num w:numId="7" w16cid:durableId="1194421245">
    <w:abstractNumId w:val="6"/>
  </w:num>
  <w:num w:numId="8" w16cid:durableId="279655977">
    <w:abstractNumId w:val="7"/>
  </w:num>
  <w:num w:numId="9" w16cid:durableId="19219392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B9"/>
    <w:rsid w:val="00001311"/>
    <w:rsid w:val="000043B9"/>
    <w:rsid w:val="00013C11"/>
    <w:rsid w:val="000A7DB2"/>
    <w:rsid w:val="00161F08"/>
    <w:rsid w:val="00171424"/>
    <w:rsid w:val="002E7671"/>
    <w:rsid w:val="00405197"/>
    <w:rsid w:val="00481B78"/>
    <w:rsid w:val="004D29D1"/>
    <w:rsid w:val="004E13AB"/>
    <w:rsid w:val="00571271"/>
    <w:rsid w:val="005C2B01"/>
    <w:rsid w:val="005D1015"/>
    <w:rsid w:val="0063087F"/>
    <w:rsid w:val="00661E4D"/>
    <w:rsid w:val="00671404"/>
    <w:rsid w:val="006720C7"/>
    <w:rsid w:val="0078597C"/>
    <w:rsid w:val="007E2ADB"/>
    <w:rsid w:val="008362BE"/>
    <w:rsid w:val="008A74ED"/>
    <w:rsid w:val="009033EA"/>
    <w:rsid w:val="00936E4D"/>
    <w:rsid w:val="00944417"/>
    <w:rsid w:val="00982E2B"/>
    <w:rsid w:val="00A9576A"/>
    <w:rsid w:val="00C11123"/>
    <w:rsid w:val="00C351DB"/>
    <w:rsid w:val="00D17DFE"/>
    <w:rsid w:val="00D90B47"/>
    <w:rsid w:val="00DB1F96"/>
    <w:rsid w:val="00E131AC"/>
    <w:rsid w:val="00E47D89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4101F79"/>
  <w15:chartTrackingRefBased/>
  <w15:docId w15:val="{0C650305-8E0E-B742-8FD8-1C8FB2D5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</w:rPr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Times New Roman" w:hAnsi="Times New Roman" w:cs="Times New Roman" w:hint="default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WW8Num6z0">
    <w:name w:val="WW8Num6z0"/>
    <w:rPr>
      <w:rFonts w:ascii="Times New Roman" w:hAnsi="Times New Roman" w:cs="Times New Roman" w:hint="default"/>
    </w:rPr>
  </w:style>
  <w:style w:type="character" w:customStyle="1" w:styleId="WW8Num7z0">
    <w:name w:val="WW8Num7z0"/>
    <w:rPr>
      <w:rFonts w:ascii="Times New Roman" w:hAnsi="Times New Roman" w:cs="Times New Roman"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9z0">
    <w:name w:val="WW8Num9z0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rPr>
      <w:sz w:val="24"/>
      <w:szCs w:val="24"/>
    </w:rPr>
  </w:style>
  <w:style w:type="character" w:customStyle="1" w:styleId="FuzeileZchn">
    <w:name w:val="Fußzeile Zchn"/>
    <w:rPr>
      <w:sz w:val="24"/>
      <w:szCs w:val="24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pPr>
      <w:widowControl w:val="0"/>
      <w:suppressLineNumbers/>
    </w:pPr>
  </w:style>
  <w:style w:type="paragraph" w:customStyle="1" w:styleId="Tabellenberschrift">
    <w:name w:val="Tabellenüberschrift"/>
    <w:basedOn w:val="Tabelleninhalt"/>
    <w:pPr>
      <w:jc w:val="center"/>
    </w:pPr>
    <w:rPr>
      <w:b/>
      <w:bCs/>
    </w:rPr>
  </w:style>
  <w:style w:type="paragraph" w:customStyle="1" w:styleId="Tabelle">
    <w:name w:val="Tabelle"/>
    <w:basedOn w:val="Beschriftung"/>
  </w:style>
  <w:style w:type="table" w:styleId="EinfacheTabelle3">
    <w:name w:val="Plain Table 3"/>
    <w:basedOn w:val="NormaleTabelle"/>
    <w:uiPriority w:val="43"/>
    <w:rsid w:val="00D90B4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5">
    <w:name w:val="Plain Table 5"/>
    <w:basedOn w:val="NormaleTabelle"/>
    <w:uiPriority w:val="45"/>
    <w:rsid w:val="00D90B47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90B47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90B47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1">
    <w:name w:val="Grid Table 2 Accent 1"/>
    <w:basedOn w:val="NormaleTabelle"/>
    <w:uiPriority w:val="47"/>
    <w:rsid w:val="00D90B47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itternetztabelle2Akzent2">
    <w:name w:val="Grid Table 2 Accent 2"/>
    <w:basedOn w:val="NormaleTabelle"/>
    <w:uiPriority w:val="47"/>
    <w:rsid w:val="00D90B47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Gitternetztabelle2Akzent3">
    <w:name w:val="Grid Table 2 Accent 3"/>
    <w:basedOn w:val="NormaleTabelle"/>
    <w:uiPriority w:val="47"/>
    <w:rsid w:val="00D90B47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Materialliste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Materialliste</dc:title>
  <dc:subject/>
  <dc:creator>w7prof</dc:creator>
  <cp:keywords/>
  <cp:lastModifiedBy>Kristin Seemann</cp:lastModifiedBy>
  <cp:revision>2</cp:revision>
  <cp:lastPrinted>2023-06-12T08:32:00Z</cp:lastPrinted>
  <dcterms:created xsi:type="dcterms:W3CDTF">2023-09-11T14:57:00Z</dcterms:created>
  <dcterms:modified xsi:type="dcterms:W3CDTF">2023-09-11T14:57:00Z</dcterms:modified>
</cp:coreProperties>
</file>